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5EBFF" w14:textId="77777777" w:rsidR="00961007" w:rsidRPr="009850C8" w:rsidRDefault="00961007" w:rsidP="00961007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9850C8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9850C8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9850C8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29EB7C5D" w14:textId="0813C46C" w:rsidR="00F07DCC" w:rsidRPr="000F7C78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B84179">
        <w:rPr>
          <w:rFonts w:ascii="Times New Roman" w:eastAsia="Times New Roman" w:hAnsi="Times New Roman" w:cs="Times New Roman"/>
          <w:b/>
          <w:lang w:eastAsia="pl-PL"/>
        </w:rPr>
        <w:t>2</w:t>
      </w: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0F7C78">
        <w:rPr>
          <w:rFonts w:ascii="Times New Roman" w:eastAsia="Times New Roman" w:hAnsi="Times New Roman" w:cs="Times New Roman"/>
          <w:b/>
          <w:lang w:eastAsia="pl-PL"/>
        </w:rPr>
        <w:br/>
      </w:r>
      <w:r w:rsidRPr="0015417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154175" w:rsidRPr="00154175">
        <w:rPr>
          <w:rFonts w:ascii="Times New Roman" w:eastAsia="Times New Roman" w:hAnsi="Times New Roman" w:cs="Times New Roman"/>
          <w:b/>
          <w:lang w:eastAsia="pl-PL"/>
        </w:rPr>
        <w:t>0</w:t>
      </w:r>
      <w:r w:rsidR="00A20095" w:rsidRPr="00154175">
        <w:rPr>
          <w:rFonts w:ascii="Times New Roman" w:hAnsi="Times New Roman" w:cs="Times New Roman"/>
          <w:b/>
        </w:rPr>
        <w:t>2</w:t>
      </w:r>
      <w:r w:rsidRPr="00154175">
        <w:rPr>
          <w:rFonts w:ascii="Times New Roman" w:hAnsi="Times New Roman" w:cs="Times New Roman"/>
          <w:b/>
        </w:rPr>
        <w:t>/0</w:t>
      </w:r>
      <w:r w:rsidR="00A945C0"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/201</w:t>
      </w:r>
      <w:r w:rsidR="00154175" w:rsidRPr="00154175"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</w:t>
      </w:r>
      <w:r w:rsidR="00154175">
        <w:rPr>
          <w:rFonts w:ascii="Times New Roman" w:hAnsi="Times New Roman" w:cs="Times New Roman"/>
          <w:b/>
        </w:rPr>
        <w:t>CWD</w:t>
      </w:r>
    </w:p>
    <w:p w14:paraId="4A0ED6BF" w14:textId="77777777" w:rsidR="00F07DCC" w:rsidRPr="000F7C78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514ADC" w14:textId="77777777" w:rsidR="00F07DCC" w:rsidRPr="000F7C78" w:rsidRDefault="00F07DCC" w:rsidP="00F07DCC">
      <w:pPr>
        <w:spacing w:line="276" w:lineRule="auto"/>
        <w:ind w:left="708" w:hanging="708"/>
        <w:rPr>
          <w:rFonts w:ascii="Times New Roman" w:hAnsi="Times New Roman" w:cs="Times New Roman"/>
        </w:rPr>
      </w:pPr>
    </w:p>
    <w:p w14:paraId="67B19BDB" w14:textId="77777777" w:rsidR="00F07DCC" w:rsidRPr="000F7C78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14:paraId="23B51AC5" w14:textId="77777777" w:rsidR="00F07DCC" w:rsidRPr="000F7C78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7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75D0B4DB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62B725B9" w14:textId="5CB75308" w:rsidR="00F07DCC" w:rsidRPr="00AB23E2" w:rsidRDefault="00F07DCC" w:rsidP="00AB23E2">
      <w:pPr>
        <w:pStyle w:val="Default"/>
        <w:spacing w:line="276" w:lineRule="auto"/>
        <w:ind w:firstLine="397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Oświadczam, iż ubiegając się o zamówienie  pn. </w:t>
      </w:r>
      <w:r w:rsidR="000F7C78" w:rsidRPr="000F7C78">
        <w:rPr>
          <w:rFonts w:ascii="Times New Roman" w:hAnsi="Times New Roman" w:cs="Times New Roman"/>
          <w:b/>
        </w:rPr>
        <w:t>Zakup paliwa na potrzeby realizacji kursów z zakresu części pr</w:t>
      </w:r>
      <w:r w:rsidR="00B3457B">
        <w:rPr>
          <w:rFonts w:ascii="Times New Roman" w:hAnsi="Times New Roman" w:cs="Times New Roman"/>
          <w:b/>
        </w:rPr>
        <w:t>aktycznej prawa jazdy kat. C</w:t>
      </w:r>
      <w:r w:rsidR="000F7C78" w:rsidRPr="000F7C78">
        <w:rPr>
          <w:rFonts w:ascii="Times New Roman" w:hAnsi="Times New Roman" w:cs="Times New Roman"/>
          <w:b/>
        </w:rPr>
        <w:t xml:space="preserve"> i Kwalifikacji Ws</w:t>
      </w:r>
      <w:r w:rsidR="00B3457B">
        <w:rPr>
          <w:rFonts w:ascii="Times New Roman" w:hAnsi="Times New Roman" w:cs="Times New Roman"/>
          <w:b/>
        </w:rPr>
        <w:t>tępnej</w:t>
      </w:r>
      <w:r w:rsidR="007A2159">
        <w:rPr>
          <w:rFonts w:ascii="Times New Roman" w:hAnsi="Times New Roman" w:cs="Times New Roman"/>
          <w:b/>
        </w:rPr>
        <w:t xml:space="preserve"> przyspieszonej</w:t>
      </w:r>
      <w:r w:rsidR="00B3457B">
        <w:rPr>
          <w:rFonts w:ascii="Times New Roman" w:hAnsi="Times New Roman" w:cs="Times New Roman"/>
          <w:b/>
        </w:rPr>
        <w:t xml:space="preserve"> na przewóz rzeczy</w:t>
      </w:r>
      <w:r w:rsidR="000F7C78">
        <w:rPr>
          <w:rFonts w:ascii="Times New Roman" w:hAnsi="Times New Roman" w:cs="Times New Roman"/>
          <w:b/>
        </w:rPr>
        <w:t xml:space="preserve"> </w:t>
      </w:r>
      <w:r w:rsidR="000F7C78" w:rsidRPr="000F7C78">
        <w:rPr>
          <w:rFonts w:ascii="Times New Roman" w:hAnsi="Times New Roman" w:cs="Times New Roman"/>
          <w:b/>
        </w:rPr>
        <w:t>w ramach</w:t>
      </w:r>
      <w:r w:rsidR="00814B3B">
        <w:rPr>
          <w:rFonts w:ascii="Times New Roman" w:hAnsi="Times New Roman" w:cs="Times New Roman"/>
          <w:b/>
        </w:rPr>
        <w:t xml:space="preserve"> I</w:t>
      </w:r>
      <w:r w:rsidR="004C22C5">
        <w:rPr>
          <w:rFonts w:ascii="Times New Roman" w:hAnsi="Times New Roman" w:cs="Times New Roman"/>
          <w:b/>
        </w:rPr>
        <w:t>I</w:t>
      </w:r>
      <w:r w:rsidR="00814B3B">
        <w:rPr>
          <w:rFonts w:ascii="Times New Roman" w:hAnsi="Times New Roman" w:cs="Times New Roman"/>
          <w:b/>
        </w:rPr>
        <w:t>I Edycji</w:t>
      </w:r>
      <w:r w:rsidR="000F7C78" w:rsidRPr="000F7C78">
        <w:rPr>
          <w:rFonts w:ascii="Times New Roman" w:hAnsi="Times New Roman" w:cs="Times New Roman"/>
          <w:b/>
        </w:rPr>
        <w:t xml:space="preserve"> </w:t>
      </w:r>
      <w:r w:rsidR="000F7C78" w:rsidRPr="00935798">
        <w:rPr>
          <w:rFonts w:ascii="Times New Roman" w:hAnsi="Times New Roman" w:cs="Times New Roman"/>
          <w:b/>
        </w:rPr>
        <w:t>projektu „</w:t>
      </w:r>
      <w:r w:rsidR="00935798" w:rsidRPr="00935798">
        <w:rPr>
          <w:rFonts w:ascii="Times New Roman" w:hAnsi="Times New Roman"/>
          <w:b/>
        </w:rPr>
        <w:t>(C)</w:t>
      </w:r>
      <w:proofErr w:type="spellStart"/>
      <w:r w:rsidR="00935798" w:rsidRPr="00935798">
        <w:rPr>
          <w:rFonts w:ascii="Times New Roman" w:hAnsi="Times New Roman"/>
          <w:b/>
        </w:rPr>
        <w:t>zas</w:t>
      </w:r>
      <w:proofErr w:type="spellEnd"/>
      <w:r w:rsidR="00935798" w:rsidRPr="00935798">
        <w:rPr>
          <w:rFonts w:ascii="Times New Roman" w:hAnsi="Times New Roman"/>
          <w:b/>
        </w:rPr>
        <w:t xml:space="preserve"> wyruszyć </w:t>
      </w:r>
      <w:r w:rsidR="00484E18">
        <w:rPr>
          <w:rFonts w:ascii="Times New Roman" w:hAnsi="Times New Roman"/>
          <w:b/>
        </w:rPr>
        <w:t xml:space="preserve">                                </w:t>
      </w:r>
      <w:r w:rsidR="00935798" w:rsidRPr="00935798">
        <w:rPr>
          <w:rFonts w:ascii="Times New Roman" w:hAnsi="Times New Roman"/>
          <w:b/>
        </w:rPr>
        <w:t>w drogę</w:t>
      </w:r>
      <w:r w:rsidR="000F7C78" w:rsidRPr="00935798">
        <w:rPr>
          <w:rFonts w:ascii="Times New Roman" w:hAnsi="Times New Roman" w:cs="Times New Roman"/>
          <w:b/>
        </w:rPr>
        <w:t>”</w:t>
      </w:r>
      <w:r w:rsidRPr="00935798">
        <w:rPr>
          <w:rFonts w:ascii="Times New Roman" w:hAnsi="Times New Roman" w:cs="Times New Roman"/>
          <w:b/>
        </w:rPr>
        <w:t>,</w:t>
      </w:r>
      <w:r w:rsidR="00AB23E2">
        <w:rPr>
          <w:rFonts w:ascii="Times New Roman" w:hAnsi="Times New Roman" w:cs="Times New Roman"/>
          <w:b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nie jestem powiązany z Zamawiającym</w:t>
      </w:r>
      <w:r w:rsidRPr="000F7C78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0F7C78">
        <w:rPr>
          <w:rFonts w:ascii="Times New Roman" w:hAnsi="Times New Roman" w:cs="Times New Roman"/>
        </w:rPr>
        <w:t>Wojdon</w:t>
      </w:r>
      <w:proofErr w:type="spellEnd"/>
      <w:r w:rsidRPr="000F7C78">
        <w:rPr>
          <w:rFonts w:ascii="Times New Roman" w:hAnsi="Times New Roman" w:cs="Times New Roman"/>
        </w:rPr>
        <w:t xml:space="preserve">, ul. </w:t>
      </w:r>
      <w:r w:rsidR="0041777D">
        <w:rPr>
          <w:rFonts w:ascii="Times New Roman" w:hAnsi="Times New Roman" w:cs="Times New Roman"/>
        </w:rPr>
        <w:t>Mickiewicza 42</w:t>
      </w:r>
      <w:r w:rsidR="007A2159">
        <w:rPr>
          <w:rFonts w:ascii="Times New Roman" w:hAnsi="Times New Roman" w:cs="Times New Roman"/>
        </w:rPr>
        <w:t xml:space="preserve"> 39-300 Mielec,</w:t>
      </w:r>
      <w:r w:rsidRPr="000F7C78">
        <w:rPr>
          <w:rFonts w:ascii="Times New Roman" w:hAnsi="Times New Roman" w:cs="Times New Roman"/>
        </w:rPr>
        <w:t xml:space="preserve"> NIP 817-187-24-55, REGON 180474793 </w:t>
      </w:r>
      <w:r w:rsidRPr="00484E18">
        <w:rPr>
          <w:rFonts w:ascii="Times New Roman" w:hAnsi="Times New Roman" w:cs="Times New Roman"/>
          <w:b/>
          <w:u w:val="single"/>
        </w:rPr>
        <w:t>ani</w:t>
      </w:r>
      <w:r w:rsidR="00935798" w:rsidRPr="00484E18">
        <w:rPr>
          <w:rFonts w:ascii="Times New Roman" w:hAnsi="Times New Roman" w:cs="Times New Roman"/>
          <w:b/>
          <w:u w:val="single"/>
        </w:rPr>
        <w:t xml:space="preserve"> z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Partnerem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projektu</w:t>
      </w:r>
      <w:r w:rsidR="00935798">
        <w:rPr>
          <w:rFonts w:ascii="Times New Roman" w:hAnsi="Times New Roman" w:cs="Times New Roman"/>
        </w:rPr>
        <w:t>:</w:t>
      </w:r>
      <w:r w:rsidR="00737AA0">
        <w:rPr>
          <w:rFonts w:ascii="Times New Roman" w:hAnsi="Times New Roman" w:cs="Times New Roman"/>
        </w:rPr>
        <w:t xml:space="preserve"> </w:t>
      </w:r>
      <w:r w:rsidR="00961007">
        <w:rPr>
          <w:rFonts w:ascii="Times New Roman" w:hAnsi="Times New Roman" w:cs="Times New Roman"/>
        </w:rPr>
        <w:t>FALCO Rafał Górski</w:t>
      </w:r>
      <w:r w:rsidR="0093579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 xml:space="preserve">ul. </w:t>
      </w:r>
      <w:r w:rsidR="00961007">
        <w:rPr>
          <w:rFonts w:ascii="Times New Roman" w:hAnsi="Times New Roman" w:cs="Times New Roman"/>
        </w:rPr>
        <w:t>Sienkiewicza</w:t>
      </w:r>
      <w:r w:rsidR="00A20095">
        <w:rPr>
          <w:rFonts w:ascii="Times New Roman" w:hAnsi="Times New Roman" w:cs="Times New Roman"/>
        </w:rPr>
        <w:t xml:space="preserve"> 1,</w:t>
      </w:r>
      <w:r w:rsidR="00484E18">
        <w:rPr>
          <w:rFonts w:ascii="Times New Roman" w:hAnsi="Times New Roman" w:cs="Times New Roman"/>
        </w:rPr>
        <w:t xml:space="preserve">                                         </w:t>
      </w:r>
      <w:r w:rsidR="00A20095">
        <w:rPr>
          <w:rFonts w:ascii="Times New Roman" w:hAnsi="Times New Roman" w:cs="Times New Roman"/>
        </w:rPr>
        <w:t>39-</w:t>
      </w:r>
      <w:r w:rsidR="00A20095" w:rsidRPr="00814B3B">
        <w:rPr>
          <w:rFonts w:ascii="Times New Roman" w:hAnsi="Times New Roman" w:cs="Times New Roman"/>
        </w:rPr>
        <w:t>300 Mielec</w:t>
      </w:r>
      <w:r w:rsidRPr="00814B3B">
        <w:rPr>
          <w:rFonts w:ascii="Times New Roman" w:hAnsi="Times New Roman" w:cs="Times New Roman"/>
        </w:rPr>
        <w:t>, NIP:</w:t>
      </w:r>
      <w:r w:rsidR="0090322C" w:rsidRPr="00814B3B">
        <w:rPr>
          <w:rFonts w:ascii="Times New Roman" w:hAnsi="Times New Roman" w:cs="Times New Roman"/>
        </w:rPr>
        <w:t xml:space="preserve"> </w:t>
      </w:r>
      <w:r w:rsidR="00814B3B">
        <w:rPr>
          <w:rFonts w:ascii="Times New Roman" w:hAnsi="Times New Roman" w:cs="Times New Roman"/>
        </w:rPr>
        <w:t>81719555</w:t>
      </w:r>
      <w:r w:rsidR="0090322C" w:rsidRPr="00814B3B">
        <w:rPr>
          <w:rFonts w:ascii="Times New Roman" w:hAnsi="Times New Roman" w:cs="Times New Roman"/>
        </w:rPr>
        <w:t>89</w:t>
      </w:r>
      <w:r w:rsidRPr="00814B3B">
        <w:rPr>
          <w:rFonts w:ascii="Times New Roman" w:hAnsi="Times New Roman" w:cs="Times New Roman"/>
          <w:color w:val="000000" w:themeColor="text1"/>
        </w:rPr>
        <w:t>, REGON:</w:t>
      </w:r>
      <w:r w:rsidR="00814B3B" w:rsidRPr="00814B3B">
        <w:rPr>
          <w:rFonts w:ascii="Times New Roman" w:hAnsi="Times New Roman" w:cs="Times New Roman"/>
          <w:color w:val="000000" w:themeColor="text1"/>
        </w:rPr>
        <w:t xml:space="preserve"> </w:t>
      </w:r>
      <w:r w:rsidR="00814B3B" w:rsidRPr="00814B3B">
        <w:rPr>
          <w:rFonts w:ascii="Times New Roman" w:hAnsi="Times New Roman" w:cs="Times New Roman"/>
        </w:rPr>
        <w:t>180692946</w:t>
      </w:r>
      <w:r w:rsidRPr="00A20095">
        <w:rPr>
          <w:rFonts w:ascii="Times New Roman" w:hAnsi="Times New Roman" w:cs="Times New Roman"/>
        </w:rPr>
        <w:t>,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0F7C78">
        <w:rPr>
          <w:rFonts w:ascii="Times New Roman" w:hAnsi="Times New Roman" w:cs="Times New Roman"/>
        </w:rPr>
        <w:t xml:space="preserve"> w ramach projektu</w:t>
      </w:r>
      <w:r w:rsidR="00AB23E2">
        <w:rPr>
          <w:rFonts w:ascii="Times New Roman" w:hAnsi="Times New Roman" w:cs="Times New Roman"/>
        </w:rPr>
        <w:t xml:space="preserve"> </w:t>
      </w:r>
      <w:r w:rsidRPr="00935798">
        <w:rPr>
          <w:rFonts w:ascii="Times New Roman" w:hAnsi="Times New Roman" w:cs="Times New Roman"/>
        </w:rPr>
        <w:t>„</w:t>
      </w:r>
      <w:r w:rsidR="00935798" w:rsidRPr="00935798">
        <w:rPr>
          <w:rFonts w:ascii="Times New Roman" w:hAnsi="Times New Roman"/>
        </w:rPr>
        <w:t>(C)</w:t>
      </w:r>
      <w:proofErr w:type="spellStart"/>
      <w:r w:rsidR="00935798" w:rsidRPr="00935798">
        <w:rPr>
          <w:rFonts w:ascii="Times New Roman" w:hAnsi="Times New Roman"/>
        </w:rPr>
        <w:t>zas</w:t>
      </w:r>
      <w:proofErr w:type="spellEnd"/>
      <w:r w:rsidR="00935798" w:rsidRPr="00935798">
        <w:rPr>
          <w:rFonts w:ascii="Times New Roman" w:hAnsi="Times New Roman"/>
        </w:rPr>
        <w:t xml:space="preserve"> wyruszyć w drogę</w:t>
      </w:r>
      <w:r w:rsidRPr="00935798">
        <w:rPr>
          <w:rFonts w:ascii="Times New Roman" w:hAnsi="Times New Roman" w:cs="Times New Roman"/>
        </w:rPr>
        <w:t>”,</w:t>
      </w:r>
      <w:r w:rsidRPr="000F7C78">
        <w:rPr>
          <w:rFonts w:ascii="Times New Roman" w:hAnsi="Times New Roman" w:cs="Times New Roman"/>
        </w:rPr>
        <w:t xml:space="preserve"> nr </w:t>
      </w:r>
      <w:r w:rsidR="00935798" w:rsidRPr="00935798">
        <w:rPr>
          <w:rFonts w:ascii="Times New Roman" w:hAnsi="Times New Roman"/>
        </w:rPr>
        <w:t>RPLD.11.03.01-10-0065/18</w:t>
      </w:r>
      <w:r w:rsidR="00AB23E2">
        <w:rPr>
          <w:rFonts w:ascii="Times New Roman" w:hAnsi="Times New Roman" w:cs="Times New Roman"/>
        </w:rPr>
        <w:t xml:space="preserve">, </w:t>
      </w:r>
      <w:r w:rsidRPr="000F7C78">
        <w:rPr>
          <w:rFonts w:ascii="Times New Roman" w:hAnsi="Times New Roman" w:cs="Times New Roman"/>
        </w:rPr>
        <w:t xml:space="preserve">w ramach </w:t>
      </w:r>
      <w:r w:rsidRPr="000F7C78">
        <w:rPr>
          <w:rFonts w:ascii="Times New Roman" w:hAnsi="Times New Roman" w:cs="Times New Roman"/>
          <w:bCs/>
        </w:rPr>
        <w:t xml:space="preserve">Europejskiego Funduszu Rozwoju Regionalnego współfinansowanego ze środków Regionalnego Programu Operacyjnego Województwa </w:t>
      </w:r>
      <w:r w:rsidR="00AB23E2">
        <w:rPr>
          <w:rFonts w:ascii="Times New Roman" w:hAnsi="Times New Roman" w:cs="Times New Roman"/>
          <w:bCs/>
        </w:rPr>
        <w:t>Łódzkiego</w:t>
      </w:r>
      <w:r w:rsidRPr="000F7C78">
        <w:rPr>
          <w:rFonts w:ascii="Times New Roman" w:hAnsi="Times New Roman" w:cs="Times New Roman"/>
          <w:bCs/>
        </w:rPr>
        <w:t xml:space="preserve"> na lata 2014-2020</w:t>
      </w:r>
      <w:bookmarkStart w:id="1" w:name="_Toc424305775"/>
      <w:r w:rsidRPr="00AB23E2">
        <w:rPr>
          <w:rFonts w:ascii="Times New Roman" w:hAnsi="Times New Roman" w:cs="Times New Roman"/>
          <w:bCs/>
        </w:rPr>
        <w:t xml:space="preserve">, </w:t>
      </w:r>
      <w:bookmarkEnd w:id="1"/>
      <w:r w:rsidR="00AB23E2" w:rsidRPr="00AB23E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14:paraId="272F2744" w14:textId="77777777" w:rsidR="00F07DCC" w:rsidRPr="000F7C78" w:rsidRDefault="00F07DCC" w:rsidP="00F07DCC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14:paraId="5702153F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uczestniczeniu w spółce jako wspólnik spółki cywilnej lub spółki osobowej;</w:t>
      </w:r>
    </w:p>
    <w:p w14:paraId="05F5FEE9" w14:textId="77777777" w:rsidR="00F07DCC" w:rsidRPr="000F7C78" w:rsidRDefault="009014E4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programowych</w:t>
      </w:r>
      <w:r w:rsidR="00F07DCC" w:rsidRPr="000F7C78">
        <w:rPr>
          <w:rFonts w:ascii="Times New Roman" w:hAnsi="Times New Roman" w:cs="Times New Roman"/>
        </w:rPr>
        <w:t>;</w:t>
      </w:r>
    </w:p>
    <w:p w14:paraId="4940EF22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5B22D7EC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14:paraId="62C25A24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5508F603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53D2B03F" w14:textId="77777777" w:rsidR="00F07DCC" w:rsidRPr="000F7C78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F07DCC" w:rsidRPr="007A4AAC" w14:paraId="2A0F62F9" w14:textId="77777777" w:rsidTr="001A18A7">
        <w:trPr>
          <w:trHeight w:val="74"/>
        </w:trPr>
        <w:tc>
          <w:tcPr>
            <w:tcW w:w="4497" w:type="dxa"/>
          </w:tcPr>
          <w:p w14:paraId="54C054F3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7187D5FA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0328C0A6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4D735847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(podpis osób(-y) uprawnionej</w:t>
            </w:r>
          </w:p>
          <w:p w14:paraId="5D0E6992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do składania oświadczenia</w:t>
            </w:r>
          </w:p>
          <w:p w14:paraId="0CF4E55A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14:paraId="2B54A38E" w14:textId="77777777" w:rsidR="00384740" w:rsidRDefault="00384740" w:rsidP="001D4855">
      <w:pPr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384740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35026" w14:textId="77777777" w:rsidR="0029325A" w:rsidRDefault="0029325A" w:rsidP="00077702">
      <w:r>
        <w:separator/>
      </w:r>
    </w:p>
  </w:endnote>
  <w:endnote w:type="continuationSeparator" w:id="0">
    <w:p w14:paraId="2A511181" w14:textId="77777777" w:rsidR="0029325A" w:rsidRDefault="0029325A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8744A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1B747" w14:textId="77777777" w:rsidR="0029325A" w:rsidRDefault="0029325A" w:rsidP="00077702">
      <w:r>
        <w:separator/>
      </w:r>
    </w:p>
  </w:footnote>
  <w:footnote w:type="continuationSeparator" w:id="0">
    <w:p w14:paraId="4ECCABEC" w14:textId="77777777" w:rsidR="0029325A" w:rsidRDefault="0029325A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4209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2434E022" wp14:editId="1B873845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0F350254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2E0D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C2915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9325A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4E18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2C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3B4F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4B3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14E4"/>
    <w:rsid w:val="0090322C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1007"/>
    <w:rsid w:val="0096544C"/>
    <w:rsid w:val="00967DDF"/>
    <w:rsid w:val="00970F40"/>
    <w:rsid w:val="0097102A"/>
    <w:rsid w:val="00973F80"/>
    <w:rsid w:val="00976B01"/>
    <w:rsid w:val="009850C8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6DA0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945C0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8417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48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7530C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6242E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F6AACA-FE27-4FC4-B264-12AEFEEA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93</cp:revision>
  <cp:lastPrinted>2017-07-21T20:40:00Z</cp:lastPrinted>
  <dcterms:created xsi:type="dcterms:W3CDTF">2017-07-21T10:21:00Z</dcterms:created>
  <dcterms:modified xsi:type="dcterms:W3CDTF">2019-09-18T10:54:00Z</dcterms:modified>
</cp:coreProperties>
</file>